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469B0" w14:textId="77777777" w:rsidR="00A9204E" w:rsidRDefault="00A9204E"/>
    <w:p w14:paraId="2F909282" w14:textId="77777777" w:rsidR="00315D36" w:rsidRDefault="00315D36"/>
    <w:p w14:paraId="17B3ACD3" w14:textId="77777777" w:rsidR="00315D36" w:rsidRDefault="00315D36" w:rsidP="00315D36">
      <w:pPr>
        <w:rPr>
          <w:sz w:val="28"/>
          <w:szCs w:val="28"/>
        </w:rPr>
      </w:pPr>
      <w:r>
        <w:rPr>
          <w:sz w:val="28"/>
          <w:szCs w:val="28"/>
        </w:rPr>
        <w:t>I urge you to turn down BED’s request for approval for spending $42 million to build a pipeline from the electric plant to the UVM Medical Center.  Everything I have learned about the project seems nuts.  The expense.  Burning wood/biomass in the face of the accelerating climate crisis.  Bill McKibben, who not long ago saw biomass as a promising source of fuel, has now concluded that it’s a very bad idea.  It turns out that burning biomass is even more polluting than coal.  And the source of the biomass, wood chips, results in the cutting down of trees that provide the benefit of absorbing CO2 from the atmosphere.  There must be more efficient, cost effective, and less polluting ways to accomplish this need.  Geothermal?  I hope you will seek better and less short-sighted options and turn down BED’s request.</w:t>
      </w:r>
    </w:p>
    <w:p w14:paraId="62F9E14F" w14:textId="77777777" w:rsidR="00315D36" w:rsidRDefault="00315D36" w:rsidP="00315D36">
      <w:pPr>
        <w:rPr>
          <w:sz w:val="28"/>
          <w:szCs w:val="28"/>
        </w:rPr>
      </w:pPr>
    </w:p>
    <w:p w14:paraId="2745788E" w14:textId="77777777" w:rsidR="00315D36" w:rsidRPr="000216F7" w:rsidRDefault="00315D36" w:rsidP="00315D36">
      <w:pPr>
        <w:rPr>
          <w:sz w:val="28"/>
          <w:szCs w:val="28"/>
        </w:rPr>
      </w:pPr>
      <w:r>
        <w:rPr>
          <w:sz w:val="28"/>
          <w:szCs w:val="28"/>
        </w:rPr>
        <w:t>Thank you.</w:t>
      </w:r>
    </w:p>
    <w:p w14:paraId="42321DF2" w14:textId="77777777" w:rsidR="00315D36" w:rsidRDefault="00315D36"/>
    <w:sectPr w:rsidR="00315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924414861">
    <w:abstractNumId w:val="19"/>
  </w:num>
  <w:num w:numId="2" w16cid:durableId="1902248064">
    <w:abstractNumId w:val="12"/>
  </w:num>
  <w:num w:numId="3" w16cid:durableId="840390736">
    <w:abstractNumId w:val="10"/>
  </w:num>
  <w:num w:numId="4" w16cid:durableId="836649003">
    <w:abstractNumId w:val="21"/>
  </w:num>
  <w:num w:numId="5" w16cid:durableId="164052856">
    <w:abstractNumId w:val="13"/>
  </w:num>
  <w:num w:numId="6" w16cid:durableId="850024917">
    <w:abstractNumId w:val="16"/>
  </w:num>
  <w:num w:numId="7" w16cid:durableId="964115406">
    <w:abstractNumId w:val="18"/>
  </w:num>
  <w:num w:numId="8" w16cid:durableId="515384181">
    <w:abstractNumId w:val="9"/>
  </w:num>
  <w:num w:numId="9" w16cid:durableId="1684626116">
    <w:abstractNumId w:val="7"/>
  </w:num>
  <w:num w:numId="10" w16cid:durableId="1899895034">
    <w:abstractNumId w:val="6"/>
  </w:num>
  <w:num w:numId="11" w16cid:durableId="869685498">
    <w:abstractNumId w:val="5"/>
  </w:num>
  <w:num w:numId="12" w16cid:durableId="2021471326">
    <w:abstractNumId w:val="4"/>
  </w:num>
  <w:num w:numId="13" w16cid:durableId="1898322897">
    <w:abstractNumId w:val="8"/>
  </w:num>
  <w:num w:numId="14" w16cid:durableId="2123106441">
    <w:abstractNumId w:val="3"/>
  </w:num>
  <w:num w:numId="15" w16cid:durableId="1146973266">
    <w:abstractNumId w:val="2"/>
  </w:num>
  <w:num w:numId="16" w16cid:durableId="246840877">
    <w:abstractNumId w:val="1"/>
  </w:num>
  <w:num w:numId="17" w16cid:durableId="2146047490">
    <w:abstractNumId w:val="0"/>
  </w:num>
  <w:num w:numId="18" w16cid:durableId="174878939">
    <w:abstractNumId w:val="14"/>
  </w:num>
  <w:num w:numId="19" w16cid:durableId="1065951648">
    <w:abstractNumId w:val="15"/>
  </w:num>
  <w:num w:numId="20" w16cid:durableId="1682583255">
    <w:abstractNumId w:val="20"/>
  </w:num>
  <w:num w:numId="21" w16cid:durableId="616110229">
    <w:abstractNumId w:val="17"/>
  </w:num>
  <w:num w:numId="22" w16cid:durableId="1595282924">
    <w:abstractNumId w:val="11"/>
  </w:num>
  <w:num w:numId="23" w16cid:durableId="67411109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36"/>
    <w:rsid w:val="00315D36"/>
    <w:rsid w:val="00645252"/>
    <w:rsid w:val="006D3D74"/>
    <w:rsid w:val="0083569A"/>
    <w:rsid w:val="00A92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4657"/>
  <w15:chartTrackingRefBased/>
  <w15:docId w15:val="{75EBCF82-EC7A-4AAD-87EE-6D7C1B5F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D36"/>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20Lawrie\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2</TotalTime>
  <Pages>1</Pages>
  <Words>124</Words>
  <Characters>711</Characters>
  <Application>Microsoft Office Word</Application>
  <DocSecurity>0</DocSecurity>
  <Lines>5</Lines>
  <Paragraphs>1</Paragraphs>
  <ScaleCrop>false</ScaleCrop>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 Lawrie</dc:creator>
  <cp:keywords/>
  <dc:description/>
  <cp:lastModifiedBy>Jud Lawrie</cp:lastModifiedBy>
  <cp:revision>1</cp:revision>
  <dcterms:created xsi:type="dcterms:W3CDTF">2023-07-01T19:55:00Z</dcterms:created>
  <dcterms:modified xsi:type="dcterms:W3CDTF">2023-07-01T19:57:00Z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